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1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4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4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P19-1075</w:t>
      </w:r>
      <w:r>
        <w:rPr>
          <w:rFonts w:cs="Arial" w:hAnsi="Arial" w:eastAsia="Arial" w:ascii="Arial"/>
          <w:b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Agosto</w:t>
      </w:r>
      <w:r>
        <w:rPr>
          <w:rFonts w:cs="Arial" w:hAnsi="Arial" w:eastAsia="Arial" w:ascii="Arial"/>
          <w:b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3"/>
          <w:sz w:val="19"/>
          <w:szCs w:val="19"/>
        </w:rPr>
        <w:t>2019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5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10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Septiembre</w:t>
      </w:r>
      <w:r>
        <w:rPr>
          <w:rFonts w:cs="Arial" w:hAnsi="Arial" w:eastAsia="Arial" w:ascii="Arial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2019</w:t>
      </w:r>
      <w:r>
        <w:rPr>
          <w:rFonts w:cs="Arial" w:hAnsi="Arial" w:eastAsia="Arial" w:ascii="Arial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13:29:32</w:t>
      </w:r>
      <w:r>
        <w:rPr>
          <w:rFonts w:cs="Arial" w:hAnsi="Arial" w:eastAsia="Arial" w:ascii="Arial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4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0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4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4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3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3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4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2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\image1.jpg"/><Relationship Id="rId5" Type="http://schemas.openxmlformats.org/officeDocument/2006/relationships/image" Target="media\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